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9B" w:rsidRPr="00B4727B" w:rsidRDefault="00B4727B">
      <w:pPr>
        <w:pStyle w:val="Title"/>
        <w:rPr>
          <w:lang w:val="de-DE"/>
        </w:rPr>
      </w:pPr>
      <w:r w:rsidRPr="00B4727B">
        <w:rPr>
          <w:lang w:val="de-DE"/>
        </w:rPr>
        <w:t xml:space="preserve">Wir machen </w:t>
      </w:r>
      <w:r w:rsidR="005E11AC">
        <w:rPr>
          <w:lang w:val="de-DE"/>
        </w:rPr>
        <w:t xml:space="preserve">mit Euch </w:t>
      </w:r>
      <w:r w:rsidRPr="00B4727B">
        <w:rPr>
          <w:lang w:val="de-DE"/>
        </w:rPr>
        <w:t>ein</w:t>
      </w:r>
      <w:r>
        <w:rPr>
          <w:noProof/>
          <w:lang w:val="de-DE" w:eastAsia="de-DE"/>
        </w:rPr>
        <w:drawing>
          <wp:inline distT="0" distB="0" distL="0" distR="0" wp14:anchorId="3217F74C" wp14:editId="5C76FDC4">
            <wp:extent cx="6205431" cy="936293"/>
            <wp:effectExtent l="0" t="0" r="0" b="0"/>
            <wp:docPr id="1" name="Picture 1" descr="K:\WEDDING\Marryoke\Bilder\Markenlogos\MARRYOKE gelb ohne (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WEDDING\Marryoke\Bilder\Markenlogos\MARRYOKE gelb ohne (R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728" cy="94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9B" w:rsidRPr="00B4727B" w:rsidRDefault="00B4727B">
      <w:pPr>
        <w:pStyle w:val="Heading1"/>
        <w:rPr>
          <w:lang w:val="de-DE"/>
        </w:rPr>
      </w:pPr>
      <w:r w:rsidRPr="00B4727B">
        <w:rPr>
          <w:lang w:val="de-DE"/>
        </w:rPr>
        <w:t>und das solltet ihr dazu wissen</w:t>
      </w:r>
    </w:p>
    <w:p w:rsidR="00457961" w:rsidRDefault="00B4727B" w:rsidP="005E11AC">
      <w:pPr>
        <w:rPr>
          <w:rFonts w:ascii="Verdana" w:hAnsi="Verdana"/>
          <w:sz w:val="24"/>
          <w:lang w:val="de-DE"/>
        </w:rPr>
      </w:pPr>
      <w:r w:rsidRPr="00B4727B">
        <w:rPr>
          <w:rFonts w:ascii="Verdana" w:hAnsi="Verdan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319A1D" wp14:editId="54F23070">
                <wp:simplePos x="0" y="0"/>
                <wp:positionH relativeFrom="margin">
                  <wp:posOffset>4464995</wp:posOffset>
                </wp:positionH>
                <wp:positionV relativeFrom="paragraph">
                  <wp:posOffset>336225</wp:posOffset>
                </wp:positionV>
                <wp:extent cx="1882775" cy="2660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266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27B" w:rsidRDefault="00B4727B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9C1CF8D" wp14:editId="3B441BC8">
                                  <wp:extent cx="1697514" cy="2538484"/>
                                  <wp:effectExtent l="0" t="0" r="0" b="0"/>
                                  <wp:docPr id="3" name="Picture 3" descr="K:\WEDDING\Marryoke\Bilder\Bräute mit Marryoke-Themen\Pressemitteilung\Zusatzbil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:\WEDDING\Marryoke\Bilder\Bräute mit Marryoke-Themen\Pressemitteilung\Zusatzbil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3291" cy="2547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19A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1.55pt;margin-top:26.45pt;width:148.25pt;height:20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" filled="f" stroked="f" strokeweight="1pt">
                <v:textbox>
                  <w:txbxContent>
                    <w:p w:rsidR="00B4727B" w:rsidRDefault="00B4727B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19C1CF8D" wp14:editId="3B441BC8">
                            <wp:extent cx="1697514" cy="2538484"/>
                            <wp:effectExtent l="0" t="0" r="0" b="0"/>
                            <wp:docPr id="3" name="Picture 3" descr="K:\WEDDING\Marryoke\Bilder\Bräute mit Marryoke-Themen\Pressemitteilung\Zusatzbil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:\WEDDING\Marryoke\Bilder\Bräute mit Marryoke-Themen\Pressemitteilung\Zusatzbil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3291" cy="2547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727B">
        <w:rPr>
          <w:lang w:val="de-DE"/>
        </w:rPr>
        <w:br/>
      </w:r>
      <w:r w:rsidRPr="00126938">
        <w:rPr>
          <w:rFonts w:ascii="Verdana" w:hAnsi="Verdana"/>
          <w:sz w:val="24"/>
          <w:lang w:val="de-DE"/>
        </w:rPr>
        <w:t>Liebe Gäste</w:t>
      </w:r>
      <w:r w:rsidR="00457961">
        <w:rPr>
          <w:rFonts w:ascii="Verdana" w:hAnsi="Verdana"/>
          <w:sz w:val="24"/>
          <w:lang w:val="de-DE"/>
        </w:rPr>
        <w:t>,</w:t>
      </w:r>
    </w:p>
    <w:p w:rsidR="001021C6" w:rsidRDefault="00B4727B" w:rsidP="005E11AC">
      <w:pPr>
        <w:rPr>
          <w:rFonts w:ascii="Verdana" w:hAnsi="Verdana"/>
          <w:lang w:val="de-DE"/>
        </w:rPr>
      </w:pPr>
      <w:r w:rsidRPr="005E11AC">
        <w:rPr>
          <w:rFonts w:ascii="Verdana" w:hAnsi="Verdana"/>
          <w:lang w:val="de-DE"/>
        </w:rPr>
        <w:t>wir freuen uns sehr, dass wir bei unserer Hochzeitsfeier mit Euch zusammen ein ganz besonderes Musikvide</w:t>
      </w:r>
      <w:r w:rsidR="00126938">
        <w:rPr>
          <w:rFonts w:ascii="Verdana" w:hAnsi="Verdana"/>
          <w:lang w:val="de-DE"/>
        </w:rPr>
        <w:t>o erstellen</w:t>
      </w:r>
      <w:r w:rsidRPr="005E11AC">
        <w:rPr>
          <w:rFonts w:ascii="Verdana" w:hAnsi="Verdana"/>
          <w:lang w:val="de-DE"/>
        </w:rPr>
        <w:t>, ein sogenanntes „</w:t>
      </w:r>
      <w:r w:rsidRPr="005E11AC">
        <w:rPr>
          <w:rFonts w:ascii="Verdana" w:hAnsi="Verdana"/>
          <w:b/>
          <w:lang w:val="de-DE"/>
        </w:rPr>
        <w:t>Marryoke</w:t>
      </w:r>
      <w:r w:rsidRPr="005E11AC">
        <w:rPr>
          <w:rFonts w:ascii="Verdana" w:hAnsi="Verdana"/>
          <w:lang w:val="de-DE"/>
        </w:rPr>
        <w:t>“. Die meisten von Euch werden so etwas noch gar nicht kennen, deshalb geben wir Euch hier ein Paar Informationen dazu</w:t>
      </w:r>
      <w:r w:rsidR="005E11AC" w:rsidRPr="005E11AC">
        <w:rPr>
          <w:rFonts w:ascii="Verdana" w:hAnsi="Verdana"/>
          <w:lang w:val="de-DE"/>
        </w:rPr>
        <w:t xml:space="preserve"> bekannt</w:t>
      </w:r>
      <w:r w:rsidRPr="005E11AC">
        <w:rPr>
          <w:rFonts w:ascii="Verdana" w:hAnsi="Verdana"/>
          <w:lang w:val="de-DE"/>
        </w:rPr>
        <w:t>.</w:t>
      </w:r>
    </w:p>
    <w:p w:rsidR="001021C6" w:rsidRDefault="00F22EB2" w:rsidP="005E11AC">
      <w:pPr>
        <w:rPr>
          <w:rFonts w:ascii="Verdana" w:hAnsi="Verdana"/>
          <w:lang w:val="de-DE"/>
        </w:rPr>
      </w:pPr>
      <w:r w:rsidRPr="005E11AC">
        <w:rPr>
          <w:rFonts w:ascii="Verdana" w:hAnsi="Verdana"/>
          <w:lang w:val="de-DE"/>
        </w:rPr>
        <w:t>Das</w:t>
      </w:r>
      <w:r w:rsidR="00B4727B" w:rsidRPr="005E11AC">
        <w:rPr>
          <w:rFonts w:ascii="Verdana" w:hAnsi="Verdana"/>
          <w:lang w:val="de-DE"/>
        </w:rPr>
        <w:t xml:space="preserve"> Marryoke (</w:t>
      </w:r>
      <w:r w:rsidRPr="005E11AC">
        <w:rPr>
          <w:rFonts w:ascii="Verdana" w:hAnsi="Verdana"/>
          <w:lang w:val="de-DE"/>
        </w:rPr>
        <w:t xml:space="preserve">ein </w:t>
      </w:r>
      <w:r w:rsidR="00B4727B" w:rsidRPr="005E11AC">
        <w:rPr>
          <w:rFonts w:ascii="Verdana" w:hAnsi="Verdana"/>
          <w:lang w:val="de-DE"/>
        </w:rPr>
        <w:t xml:space="preserve">Wortspiel </w:t>
      </w:r>
      <w:r w:rsidRPr="005E11AC">
        <w:rPr>
          <w:rFonts w:ascii="Verdana" w:hAnsi="Verdana"/>
          <w:lang w:val="de-DE"/>
        </w:rPr>
        <w:t>aus</w:t>
      </w:r>
      <w:r w:rsidR="00B4727B" w:rsidRPr="005E11AC">
        <w:rPr>
          <w:rFonts w:ascii="Verdana" w:hAnsi="Verdana"/>
          <w:lang w:val="de-DE"/>
        </w:rPr>
        <w:t xml:space="preserve"> „</w:t>
      </w:r>
      <w:r w:rsidR="00B4727B" w:rsidRPr="00126938">
        <w:rPr>
          <w:rFonts w:ascii="Verdana" w:hAnsi="Verdana"/>
          <w:b/>
          <w:lang w:val="de-DE"/>
        </w:rPr>
        <w:t>Marry</w:t>
      </w:r>
      <w:r w:rsidR="00B4727B" w:rsidRPr="005E11AC">
        <w:rPr>
          <w:rFonts w:ascii="Verdana" w:hAnsi="Verdana"/>
          <w:lang w:val="de-DE"/>
        </w:rPr>
        <w:t>ing“ und „Kara</w:t>
      </w:r>
      <w:r w:rsidR="00B4727B" w:rsidRPr="00126938">
        <w:rPr>
          <w:rFonts w:ascii="Verdana" w:hAnsi="Verdana"/>
          <w:b/>
          <w:lang w:val="de-DE"/>
        </w:rPr>
        <w:t>oke</w:t>
      </w:r>
      <w:r w:rsidR="00B4727B" w:rsidRPr="005E11AC">
        <w:rPr>
          <w:rFonts w:ascii="Verdana" w:hAnsi="Verdana"/>
          <w:lang w:val="de-DE"/>
        </w:rPr>
        <w:t xml:space="preserve">“) ist ein </w:t>
      </w:r>
      <w:r w:rsidR="00B4727B" w:rsidRPr="00CE67B1">
        <w:rPr>
          <w:rFonts w:ascii="Verdana" w:hAnsi="Verdana"/>
          <w:b/>
          <w:lang w:val="de-DE"/>
        </w:rPr>
        <w:t>Musikvideo</w:t>
      </w:r>
      <w:r w:rsidR="00B4727B" w:rsidRPr="005E11AC">
        <w:rPr>
          <w:rFonts w:ascii="Verdana" w:hAnsi="Verdana"/>
          <w:lang w:val="de-DE"/>
        </w:rPr>
        <w:t xml:space="preserve">, das auf einer Hochzeitsfeier produziert wird und in dem das Brautpaar </w:t>
      </w:r>
      <w:r w:rsidRPr="005E11AC">
        <w:rPr>
          <w:rFonts w:ascii="Verdana" w:hAnsi="Verdana"/>
          <w:lang w:val="de-DE"/>
        </w:rPr>
        <w:t xml:space="preserve">zusammen </w:t>
      </w:r>
      <w:r w:rsidR="00B4727B" w:rsidRPr="005E11AC">
        <w:rPr>
          <w:rFonts w:ascii="Verdana" w:hAnsi="Verdana"/>
          <w:lang w:val="de-DE"/>
        </w:rPr>
        <w:t xml:space="preserve">mit seinen Gästen ein Lied vorträgt. </w:t>
      </w:r>
      <w:r w:rsidRPr="005E11AC">
        <w:rPr>
          <w:rFonts w:ascii="Verdana" w:hAnsi="Verdana"/>
          <w:lang w:val="de-DE"/>
        </w:rPr>
        <w:t xml:space="preserve">Ein Kameramann zeichnet </w:t>
      </w:r>
      <w:r w:rsidR="00CE67B1">
        <w:rPr>
          <w:rFonts w:ascii="Verdana" w:hAnsi="Verdana"/>
          <w:lang w:val="de-DE"/>
        </w:rPr>
        <w:t>alles</w:t>
      </w:r>
      <w:r w:rsidRPr="005E11AC">
        <w:rPr>
          <w:rFonts w:ascii="Verdana" w:hAnsi="Verdana"/>
          <w:lang w:val="de-DE"/>
        </w:rPr>
        <w:t xml:space="preserve"> auf und schneidet es anschließend zu einem coolen Erinnerungs-Video unserer Feier zusammen. T</w:t>
      </w:r>
      <w:r w:rsidR="00B4727B" w:rsidRPr="005E11AC">
        <w:rPr>
          <w:rFonts w:ascii="Verdana" w:hAnsi="Verdana"/>
          <w:lang w:val="de-DE"/>
        </w:rPr>
        <w:t xml:space="preserve">atsächlich braucht </w:t>
      </w:r>
      <w:r w:rsidRPr="005E11AC">
        <w:rPr>
          <w:rFonts w:ascii="Verdana" w:hAnsi="Verdana"/>
          <w:lang w:val="de-DE"/>
        </w:rPr>
        <w:t xml:space="preserve">aber </w:t>
      </w:r>
      <w:r w:rsidR="00B4727B" w:rsidRPr="005E11AC">
        <w:rPr>
          <w:rFonts w:ascii="Verdana" w:hAnsi="Verdana"/>
          <w:lang w:val="de-DE"/>
        </w:rPr>
        <w:t xml:space="preserve">niemand dabei </w:t>
      </w:r>
      <w:r w:rsidRPr="005E11AC">
        <w:rPr>
          <w:rFonts w:ascii="Verdana" w:hAnsi="Verdana"/>
          <w:lang w:val="de-DE"/>
        </w:rPr>
        <w:t xml:space="preserve">richtig </w:t>
      </w:r>
      <w:r w:rsidR="00B4727B" w:rsidRPr="005E11AC">
        <w:rPr>
          <w:rFonts w:ascii="Verdana" w:hAnsi="Verdana"/>
          <w:lang w:val="de-DE"/>
        </w:rPr>
        <w:t>zu singen</w:t>
      </w:r>
      <w:r w:rsidR="00E140D6" w:rsidRPr="005E11AC">
        <w:rPr>
          <w:rFonts w:ascii="Verdana" w:hAnsi="Verdana"/>
          <w:lang w:val="de-DE"/>
        </w:rPr>
        <w:t>. Es genügt</w:t>
      </w:r>
      <w:r w:rsidRPr="005E11AC">
        <w:rPr>
          <w:rFonts w:ascii="Verdana" w:hAnsi="Verdana"/>
          <w:lang w:val="de-DE"/>
        </w:rPr>
        <w:t xml:space="preserve"> schon</w:t>
      </w:r>
      <w:r w:rsidR="00E140D6" w:rsidRPr="005E11AC">
        <w:rPr>
          <w:rFonts w:ascii="Verdana" w:hAnsi="Verdana"/>
          <w:lang w:val="de-DE"/>
        </w:rPr>
        <w:t>, wenn ihr die Lippen einigermaßen synchron zum Text bewegt. Das ist ziemlich einfach</w:t>
      </w:r>
      <w:r w:rsidRPr="005E11AC">
        <w:rPr>
          <w:rFonts w:ascii="Verdana" w:hAnsi="Verdana"/>
          <w:lang w:val="de-DE"/>
        </w:rPr>
        <w:t>, jeder von Euch kann das</w:t>
      </w:r>
      <w:r w:rsidR="00E140D6" w:rsidRPr="005E11AC">
        <w:rPr>
          <w:rFonts w:ascii="Verdana" w:hAnsi="Verdana"/>
          <w:lang w:val="de-DE"/>
        </w:rPr>
        <w:t xml:space="preserve">. Also keine Angst, es wird kein schiefer Ton zu hören sein, denn das Audio des Videos wird </w:t>
      </w:r>
      <w:r w:rsidR="005E11AC" w:rsidRPr="005E11AC">
        <w:rPr>
          <w:rFonts w:ascii="Verdana" w:hAnsi="Verdana"/>
          <w:lang w:val="de-DE"/>
        </w:rPr>
        <w:t xml:space="preserve">letztendlich </w:t>
      </w:r>
      <w:r w:rsidRPr="005E11AC">
        <w:rPr>
          <w:rFonts w:ascii="Verdana" w:hAnsi="Verdana"/>
          <w:lang w:val="de-DE"/>
        </w:rPr>
        <w:t>dem Originall</w:t>
      </w:r>
      <w:r w:rsidR="00E140D6" w:rsidRPr="005E11AC">
        <w:rPr>
          <w:rFonts w:ascii="Verdana" w:hAnsi="Verdana"/>
          <w:lang w:val="de-DE"/>
        </w:rPr>
        <w:t xml:space="preserve">ied entnommen. </w:t>
      </w:r>
      <w:r w:rsidR="005E11AC" w:rsidRPr="005E11AC">
        <w:rPr>
          <w:rFonts w:ascii="Verdana" w:hAnsi="Verdana"/>
          <w:lang w:val="de-DE"/>
        </w:rPr>
        <w:t xml:space="preserve">Am einfachsten schaut ihr im Internet mal die Seite von unserem </w:t>
      </w:r>
      <w:r w:rsidR="00CE67B1">
        <w:rPr>
          <w:rFonts w:ascii="Verdana" w:hAnsi="Verdana"/>
          <w:lang w:val="de-DE"/>
        </w:rPr>
        <w:t>Kameramann</w:t>
      </w:r>
      <w:r w:rsidR="005E11AC" w:rsidRPr="005E11AC">
        <w:rPr>
          <w:rFonts w:ascii="Verdana" w:hAnsi="Verdana"/>
          <w:lang w:val="de-DE"/>
        </w:rPr>
        <w:t xml:space="preserve"> an. Dort gibt es auf </w:t>
      </w:r>
      <w:hyperlink r:id="rId12" w:history="1">
        <w:r w:rsidR="005E11AC" w:rsidRPr="00126938">
          <w:rPr>
            <w:rStyle w:val="Hyperlink"/>
            <w:rFonts w:ascii="Verdana" w:hAnsi="Verdana"/>
            <w:b/>
            <w:color w:val="0000FF"/>
            <w:lang w:val="de-DE"/>
          </w:rPr>
          <w:t>www.marryoke.de</w:t>
        </w:r>
      </w:hyperlink>
      <w:r w:rsidR="005E11AC" w:rsidRPr="005E11AC">
        <w:rPr>
          <w:rFonts w:ascii="Verdana" w:hAnsi="Verdana"/>
          <w:lang w:val="de-DE"/>
        </w:rPr>
        <w:t xml:space="preserve"> ein </w:t>
      </w:r>
      <w:r w:rsidR="00CE67B1">
        <w:rPr>
          <w:rFonts w:ascii="Verdana" w:hAnsi="Verdana"/>
          <w:lang w:val="de-DE"/>
        </w:rPr>
        <w:t>Informations</w:t>
      </w:r>
      <w:r w:rsidR="005E11AC" w:rsidRPr="005E11AC">
        <w:rPr>
          <w:rFonts w:ascii="Verdana" w:hAnsi="Verdana"/>
          <w:lang w:val="de-DE"/>
        </w:rPr>
        <w:t>video, das euch in drei Minuten alles anschaulich erklärt.</w:t>
      </w:r>
    </w:p>
    <w:p w:rsidR="001021C6" w:rsidRDefault="005E11AC" w:rsidP="005E11AC">
      <w:pPr>
        <w:rPr>
          <w:rFonts w:ascii="Verdana" w:hAnsi="Verdana"/>
          <w:lang w:val="de-DE"/>
        </w:rPr>
      </w:pPr>
      <w:r>
        <w:rPr>
          <w:rFonts w:ascii="Verdana" w:hAnsi="Verdana"/>
          <w:lang w:val="de-DE"/>
        </w:rPr>
        <w:t xml:space="preserve">Wir wünschen uns sehr, dass ihr alle </w:t>
      </w:r>
      <w:r w:rsidR="00CE67B1">
        <w:rPr>
          <w:rFonts w:ascii="Verdana" w:hAnsi="Verdana"/>
          <w:lang w:val="de-DE"/>
        </w:rPr>
        <w:t xml:space="preserve">dabei </w:t>
      </w:r>
      <w:r>
        <w:rPr>
          <w:rFonts w:ascii="Verdana" w:hAnsi="Verdana"/>
          <w:lang w:val="de-DE"/>
        </w:rPr>
        <w:t xml:space="preserve">mitmacht. So wie ihr könnt und wie ihr Lust habt. Wir möchten diesen Tag </w:t>
      </w:r>
      <w:r w:rsidR="00CE67B1">
        <w:rPr>
          <w:rFonts w:ascii="Verdana" w:hAnsi="Verdana"/>
          <w:lang w:val="de-DE"/>
        </w:rPr>
        <w:t>mit Euch</w:t>
      </w:r>
      <w:r>
        <w:rPr>
          <w:rFonts w:ascii="Verdana" w:hAnsi="Verdana"/>
          <w:lang w:val="de-DE"/>
        </w:rPr>
        <w:t xml:space="preserve"> für immer in </w:t>
      </w:r>
      <w:r w:rsidR="00CE67B1">
        <w:rPr>
          <w:rFonts w:ascii="Verdana" w:hAnsi="Verdana"/>
          <w:lang w:val="de-DE"/>
        </w:rPr>
        <w:t>ein</w:t>
      </w:r>
      <w:r>
        <w:rPr>
          <w:rFonts w:ascii="Verdana" w:hAnsi="Verdana"/>
          <w:lang w:val="de-DE"/>
        </w:rPr>
        <w:t xml:space="preserve">em Erinnerungsvideo verewigen. </w:t>
      </w:r>
      <w:r w:rsidRPr="005E11AC">
        <w:rPr>
          <w:rFonts w:ascii="Verdana" w:hAnsi="Verdana"/>
          <w:lang w:val="de-DE"/>
        </w:rPr>
        <w:t>Als Lied haben wir uns “Hier den Text hinschreiben” von Sänger-Name ausgesucht.</w:t>
      </w:r>
      <w:r>
        <w:rPr>
          <w:rFonts w:ascii="Verdana" w:hAnsi="Verdana"/>
          <w:lang w:val="de-DE"/>
        </w:rPr>
        <w:t xml:space="preserve"> Ihr kennt das bestimmt und könnt es Euch unter </w:t>
      </w:r>
      <w:hyperlink r:id="rId13" w:history="1">
        <w:r w:rsidRPr="00F773FF">
          <w:rPr>
            <w:rStyle w:val="Hyperlink"/>
            <w:rFonts w:ascii="Verdana" w:hAnsi="Verdana"/>
            <w:lang w:val="de-DE"/>
          </w:rPr>
          <w:t>https://www.youtube.com/watch?v=abcde12345</w:t>
        </w:r>
      </w:hyperlink>
      <w:r>
        <w:rPr>
          <w:rFonts w:ascii="Verdana" w:hAnsi="Verdana"/>
          <w:lang w:val="de-DE"/>
        </w:rPr>
        <w:t xml:space="preserve"> noch einmal anschauen. Werft auch bitte einen Blick auf den Text des Liedes (</w:t>
      </w:r>
      <w:r w:rsidR="00DD1617">
        <w:rPr>
          <w:rFonts w:ascii="Verdana" w:hAnsi="Verdana"/>
          <w:lang w:val="de-DE"/>
        </w:rPr>
        <w:t xml:space="preserve">angehängt) und wer möchte, kann sich gern persönlich einen eigenen Satz aussuchen oder besser noch eine eigene Idee für bestimmte Szenen ausdenken. Also: </w:t>
      </w:r>
      <w:r w:rsidR="003A00B4">
        <w:rPr>
          <w:rFonts w:ascii="Verdana" w:hAnsi="Verdana"/>
          <w:lang w:val="de-DE"/>
        </w:rPr>
        <w:t xml:space="preserve">Niemand „muss“ mitmachen, aber ihr dürft </w:t>
      </w:r>
      <w:r w:rsidR="00DD1617">
        <w:rPr>
          <w:rFonts w:ascii="Verdana" w:hAnsi="Verdana"/>
          <w:lang w:val="de-DE"/>
        </w:rPr>
        <w:t xml:space="preserve">und sollt euch gerne </w:t>
      </w:r>
      <w:r w:rsidR="00126938" w:rsidRPr="00126938">
        <w:rPr>
          <w:rFonts w:ascii="Verdana" w:hAnsi="Verdana"/>
          <w:u w:val="single"/>
          <w:lang w:val="de-DE"/>
        </w:rPr>
        <w:t>selbst</w:t>
      </w:r>
      <w:r w:rsidR="00DD1617">
        <w:rPr>
          <w:rFonts w:ascii="Verdana" w:hAnsi="Verdana"/>
          <w:lang w:val="de-DE"/>
        </w:rPr>
        <w:t xml:space="preserve"> </w:t>
      </w:r>
      <w:r w:rsidR="00126938">
        <w:rPr>
          <w:rFonts w:ascii="Verdana" w:hAnsi="Verdana"/>
          <w:lang w:val="de-DE"/>
        </w:rPr>
        <w:t xml:space="preserve">kreativ </w:t>
      </w:r>
      <w:r w:rsidR="00DD1617">
        <w:rPr>
          <w:rFonts w:ascii="Verdana" w:hAnsi="Verdana"/>
          <w:lang w:val="de-DE"/>
        </w:rPr>
        <w:t xml:space="preserve">mit </w:t>
      </w:r>
      <w:r w:rsidR="003A00B4">
        <w:rPr>
          <w:rFonts w:ascii="Verdana" w:hAnsi="Verdana"/>
          <w:lang w:val="de-DE"/>
        </w:rPr>
        <w:t>einbringen. Dann wird das UNSER Ding!</w:t>
      </w:r>
    </w:p>
    <w:p w:rsidR="001021C6" w:rsidRDefault="001021C6" w:rsidP="005E11AC">
      <w:pPr>
        <w:rPr>
          <w:rFonts w:ascii="Verdana" w:hAnsi="Verdana"/>
          <w:lang w:val="de-DE"/>
        </w:rPr>
      </w:pPr>
      <w:r>
        <w:rPr>
          <w:rFonts w:ascii="Verdana" w:hAnsi="Verdana"/>
          <w:lang w:val="de-DE"/>
        </w:rPr>
        <w:t xml:space="preserve">Wir freuen uns </w:t>
      </w:r>
      <w:r w:rsidR="00CE67B1">
        <w:rPr>
          <w:rFonts w:ascii="Verdana" w:hAnsi="Verdana"/>
          <w:lang w:val="de-DE"/>
        </w:rPr>
        <w:t>darauf</w:t>
      </w:r>
      <w:r>
        <w:rPr>
          <w:rFonts w:ascii="Verdana" w:hAnsi="Verdana"/>
          <w:lang w:val="de-DE"/>
        </w:rPr>
        <w:t>!</w:t>
      </w:r>
    </w:p>
    <w:p w:rsidR="001021C6" w:rsidRDefault="001021C6" w:rsidP="001021C6">
      <w:pPr>
        <w:jc w:val="center"/>
        <w:rPr>
          <w:rFonts w:ascii="Verdana" w:hAnsi="Verdana"/>
          <w:lang w:val="de-DE"/>
        </w:rPr>
      </w:pPr>
      <w:r>
        <w:rPr>
          <w:rFonts w:ascii="Verdana" w:hAnsi="Verdana"/>
          <w:lang w:val="de-DE"/>
        </w:rPr>
        <w:t>?Unterschriften?</w:t>
      </w:r>
    </w:p>
    <w:p w:rsidR="001021C6" w:rsidRDefault="001021C6" w:rsidP="005E11AC">
      <w:pPr>
        <w:rPr>
          <w:rFonts w:ascii="Verdana" w:hAnsi="Verdana"/>
          <w:lang w:val="de-DE"/>
        </w:rPr>
      </w:pPr>
    </w:p>
    <w:p w:rsidR="004A779B" w:rsidRPr="005E11AC" w:rsidRDefault="003A00B4" w:rsidP="005E11AC">
      <w:pPr>
        <w:rPr>
          <w:rFonts w:ascii="Verdana" w:hAnsi="Verdana"/>
          <w:lang w:val="de-DE"/>
        </w:rPr>
      </w:pPr>
      <w:r>
        <w:rPr>
          <w:rFonts w:ascii="Verdana" w:hAnsi="Verdana"/>
          <w:lang w:val="de-DE"/>
        </w:rPr>
        <w:t xml:space="preserve">Dass diese Aufnahmen tatsächlich viel Spaß machen, kann man sich hier an zwei Arbeitsproben noch einmal anschauen: </w:t>
      </w:r>
      <w:hyperlink r:id="rId14" w:history="1">
        <w:r w:rsidRPr="001021C6">
          <w:rPr>
            <w:rStyle w:val="Hyperlink"/>
            <w:rFonts w:ascii="Verdana" w:hAnsi="Verdana"/>
            <w:color w:val="0000FF"/>
            <w:lang w:val="de-DE"/>
          </w:rPr>
          <w:t>http://ow.ly/100</w:t>
        </w:r>
        <w:r w:rsidRPr="001021C6">
          <w:rPr>
            <w:rStyle w:val="Hyperlink"/>
            <w:rFonts w:ascii="Verdana" w:hAnsi="Verdana"/>
            <w:color w:val="0000FF"/>
            <w:lang w:val="de-DE"/>
          </w:rPr>
          <w:t>e</w:t>
        </w:r>
        <w:r w:rsidRPr="001021C6">
          <w:rPr>
            <w:rStyle w:val="Hyperlink"/>
            <w:rFonts w:ascii="Verdana" w:hAnsi="Verdana"/>
            <w:color w:val="0000FF"/>
            <w:lang w:val="de-DE"/>
          </w:rPr>
          <w:t>sx</w:t>
        </w:r>
      </w:hyperlink>
      <w:r w:rsidR="001021C6" w:rsidRPr="001021C6">
        <w:rPr>
          <w:rFonts w:ascii="Verdana" w:hAnsi="Verdana"/>
          <w:color w:val="0000FF"/>
          <w:lang w:val="de-DE"/>
        </w:rPr>
        <w:t xml:space="preserve"> </w:t>
      </w:r>
      <w:r w:rsidR="001021C6" w:rsidRPr="001021C6">
        <w:rPr>
          <w:rFonts w:ascii="Verdana" w:hAnsi="Verdana"/>
          <w:color w:val="2C2C2C" w:themeColor="text1"/>
          <w:lang w:val="de-DE"/>
        </w:rPr>
        <w:t xml:space="preserve">und </w:t>
      </w:r>
      <w:hyperlink r:id="rId15" w:history="1">
        <w:r w:rsidR="001021C6" w:rsidRPr="001021C6">
          <w:rPr>
            <w:rStyle w:val="Hyperlink"/>
            <w:rFonts w:ascii="Verdana" w:hAnsi="Verdana"/>
            <w:color w:val="0000FF"/>
            <w:lang w:val="de-DE"/>
          </w:rPr>
          <w:t>http://ow.l</w:t>
        </w:r>
        <w:bookmarkStart w:id="0" w:name="_GoBack"/>
        <w:bookmarkEnd w:id="0"/>
        <w:r w:rsidR="001021C6" w:rsidRPr="001021C6">
          <w:rPr>
            <w:rStyle w:val="Hyperlink"/>
            <w:rFonts w:ascii="Verdana" w:hAnsi="Verdana"/>
            <w:color w:val="0000FF"/>
            <w:lang w:val="de-DE"/>
          </w:rPr>
          <w:t>y</w:t>
        </w:r>
        <w:r w:rsidR="001021C6" w:rsidRPr="001021C6">
          <w:rPr>
            <w:rStyle w:val="Hyperlink"/>
            <w:rFonts w:ascii="Verdana" w:hAnsi="Verdana"/>
            <w:color w:val="0000FF"/>
            <w:lang w:val="de-DE"/>
          </w:rPr>
          <w:t>/100f5q</w:t>
        </w:r>
      </w:hyperlink>
      <w:r w:rsidR="001021C6">
        <w:rPr>
          <w:rFonts w:ascii="Verdana" w:hAnsi="Verdana"/>
          <w:lang w:val="de-DE"/>
        </w:rPr>
        <w:t xml:space="preserve">  </w:t>
      </w:r>
      <w:r>
        <w:rPr>
          <w:rFonts w:ascii="Verdana" w:hAnsi="Verdana"/>
          <w:lang w:val="de-DE"/>
        </w:rPr>
        <w:t xml:space="preserve"> </w:t>
      </w:r>
    </w:p>
    <w:sectPr w:rsidR="004A779B" w:rsidRPr="005E11AC" w:rsidSect="003A00B4">
      <w:pgSz w:w="12240" w:h="15840"/>
      <w:pgMar w:top="709" w:right="1183" w:bottom="568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27B" w:rsidRDefault="00B4727B">
      <w:pPr>
        <w:spacing w:after="0" w:line="240" w:lineRule="auto"/>
      </w:pPr>
      <w:r>
        <w:separator/>
      </w:r>
    </w:p>
  </w:endnote>
  <w:endnote w:type="continuationSeparator" w:id="0">
    <w:p w:rsidR="00B4727B" w:rsidRDefault="00B47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27B" w:rsidRDefault="00B4727B">
      <w:pPr>
        <w:spacing w:after="0" w:line="240" w:lineRule="auto"/>
      </w:pPr>
      <w:r>
        <w:separator/>
      </w:r>
    </w:p>
  </w:footnote>
  <w:footnote w:type="continuationSeparator" w:id="0">
    <w:p w:rsidR="00B4727B" w:rsidRDefault="00B47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27B"/>
    <w:rsid w:val="001021C6"/>
    <w:rsid w:val="00126938"/>
    <w:rsid w:val="003A00B4"/>
    <w:rsid w:val="00457961"/>
    <w:rsid w:val="004A779B"/>
    <w:rsid w:val="005E11AC"/>
    <w:rsid w:val="00B4727B"/>
    <w:rsid w:val="00CE67B1"/>
    <w:rsid w:val="00DD1617"/>
    <w:rsid w:val="00E140D6"/>
    <w:rsid w:val="00F2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53E88D-FA35-413B-BC2C-AD7D1D6A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Pr>
      <w:i/>
      <w:iCs/>
      <w:color w:val="044D6E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E11AC"/>
    <w:rPr>
      <w:color w:val="005DBA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61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61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A00B4"/>
    <w:rPr>
      <w:color w:val="6C606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abcde12345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arryoke.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hyperlink" Target="http://ow.ly/100f5q" TargetMode="Externa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ow.ly/100esx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51D610-C563-4E57-A899-2D5C81B6F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0</TotalTime>
  <Pages>1</Pages>
  <Words>304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Hans Beyhs</dc:creator>
  <cp:keywords/>
  <cp:lastModifiedBy>Hans Beyhs</cp:lastModifiedBy>
  <cp:revision>4</cp:revision>
  <cp:lastPrinted>2016-03-28T16:55:00Z</cp:lastPrinted>
  <dcterms:created xsi:type="dcterms:W3CDTF">2016-03-28T16:03:00Z</dcterms:created>
  <dcterms:modified xsi:type="dcterms:W3CDTF">2016-04-06T15:11:00Z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